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B9191C">
        <w:rPr>
          <w:rFonts w:asciiTheme="minorHAnsi" w:eastAsia="Arial Narrow" w:hAnsiTheme="minorHAnsi" w:cstheme="minorHAnsi"/>
          <w:b/>
        </w:rPr>
        <w:t>4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F74D0C">
        <w:rPr>
          <w:rFonts w:asciiTheme="minorHAnsi" w:hAnsiTheme="minorHAnsi" w:cstheme="minorHAnsi"/>
          <w:b/>
        </w:rPr>
        <w:t>4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337789" w:rsidRDefault="001419E3" w:rsidP="00337789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OŚWIADCZENIE O </w:t>
      </w:r>
      <w:r w:rsidRPr="001419E3">
        <w:rPr>
          <w:rFonts w:asciiTheme="minorHAnsi" w:hAnsiTheme="minorHAnsi" w:cstheme="minorHAnsi"/>
          <w:b/>
        </w:rPr>
        <w:t>BRAKU PODSTAW DO WYKLUCZENIA</w:t>
      </w:r>
    </w:p>
    <w:p w:rsidR="002B70F2" w:rsidRPr="00A13730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3C3DA2" w:rsidRDefault="003C3DA2" w:rsidP="003C3DA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2841A6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</w:t>
      </w:r>
      <w:r w:rsidR="00B24500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 xml:space="preserve"> mobilności </w:t>
      </w:r>
      <w:r w:rsidR="00157FA2">
        <w:rPr>
          <w:rFonts w:cstheme="minorHAnsi"/>
          <w:b/>
          <w:bCs/>
        </w:rPr>
        <w:t xml:space="preserve">     </w:t>
      </w:r>
      <w:r>
        <w:rPr>
          <w:rFonts w:cstheme="minorHAnsi"/>
          <w:b/>
          <w:bCs/>
        </w:rPr>
        <w:t xml:space="preserve">„ </w:t>
      </w:r>
      <w:r w:rsidR="006B294E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 w Sierpcu, ul. Armii Krajowej 10, 09-200 Sierpc.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475362" w:rsidRDefault="00D35793" w:rsidP="000E22B7">
      <w:pPr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ubiegając się o udzielenie zamówienia publicznego na:</w:t>
      </w:r>
    </w:p>
    <w:p w:rsidR="003C3DA2" w:rsidRDefault="003C3DA2" w:rsidP="003C3DA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</w:t>
      </w:r>
      <w:r w:rsidRPr="002841A6">
        <w:rPr>
          <w:rFonts w:cstheme="minorHAnsi"/>
          <w:b/>
          <w:bCs/>
        </w:rPr>
        <w:t>praktycznego i usług z tym związanych</w:t>
      </w:r>
      <w:r>
        <w:rPr>
          <w:rFonts w:cstheme="minorHAnsi"/>
          <w:b/>
          <w:bCs/>
        </w:rPr>
        <w:t xml:space="preserve">  w Królestwie  Hiszpanii w ramach projekt</w:t>
      </w:r>
      <w:r w:rsidR="00B24500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 xml:space="preserve"> mobilności </w:t>
      </w:r>
      <w:r w:rsidR="00157FA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„ </w:t>
      </w:r>
      <w:r w:rsidR="006B294E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    w Sierpcu, ul. Armii Krajowej 10, 09-200 Sierpc.</w:t>
      </w: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478DC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478DC">
        <w:rPr>
          <w:rFonts w:asciiTheme="minorHAnsi" w:eastAsia="Arial" w:hAnsiTheme="minorHAnsi" w:cstheme="minorHAnsi"/>
          <w:b/>
        </w:rPr>
        <w:t>OŚWIADCZENIE WYKONAWCY</w:t>
      </w:r>
    </w:p>
    <w:p w:rsidR="0094588F" w:rsidRPr="0094588F" w:rsidRDefault="00D35793" w:rsidP="00F478DC">
      <w:pPr>
        <w:pStyle w:val="Default"/>
        <w:jc w:val="center"/>
        <w:rPr>
          <w:rFonts w:asciiTheme="minorHAnsi" w:eastAsia="Arial" w:hAnsiTheme="minorHAnsi" w:cstheme="minorHAnsi"/>
          <w:bCs/>
          <w:sz w:val="22"/>
          <w:szCs w:val="22"/>
        </w:rPr>
      </w:pPr>
      <w:r w:rsidRPr="0094588F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1 </w:t>
      </w:r>
      <w:r w:rsidR="00F478DC" w:rsidRPr="0094588F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F935A1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157FA2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C84671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6B294E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F478DC" w:rsidRPr="0094588F">
        <w:rPr>
          <w:rFonts w:asciiTheme="minorHAnsi" w:eastAsia="Arial" w:hAnsiTheme="minorHAnsi" w:cstheme="minorHAnsi"/>
          <w:bCs/>
          <w:sz w:val="22"/>
          <w:szCs w:val="22"/>
        </w:rPr>
        <w:t xml:space="preserve">) </w:t>
      </w:r>
    </w:p>
    <w:p w:rsidR="0094588F" w:rsidRDefault="0094588F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:rsidR="00D35793" w:rsidRPr="00F478DC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478DC">
        <w:rPr>
          <w:rFonts w:asciiTheme="minorHAnsi" w:eastAsia="Arial" w:hAnsiTheme="minorHAnsi" w:cstheme="minorHAnsi"/>
          <w:b/>
          <w:sz w:val="22"/>
          <w:szCs w:val="22"/>
        </w:rPr>
        <w:t xml:space="preserve">dotyczące </w:t>
      </w:r>
      <w:r w:rsidR="00383B11" w:rsidRPr="00383B11">
        <w:rPr>
          <w:rFonts w:asciiTheme="minorHAnsi" w:eastAsia="Arial" w:hAnsiTheme="minorHAnsi" w:cstheme="minorHAnsi"/>
          <w:b/>
          <w:sz w:val="22"/>
          <w:szCs w:val="22"/>
        </w:rPr>
        <w:t xml:space="preserve">przesłanek </w:t>
      </w:r>
      <w:r w:rsidR="001419E3" w:rsidRPr="00383B11">
        <w:rPr>
          <w:rFonts w:asciiTheme="minorHAnsi" w:eastAsia="Arial" w:hAnsiTheme="minorHAnsi" w:cstheme="minorHAnsi"/>
          <w:b/>
          <w:sz w:val="22"/>
          <w:szCs w:val="22"/>
        </w:rPr>
        <w:t>wykluczenia</w:t>
      </w:r>
      <w:r w:rsidR="00383B11">
        <w:rPr>
          <w:rFonts w:asciiTheme="minorHAnsi" w:eastAsia="Arial" w:hAnsiTheme="minorHAnsi" w:cstheme="minorHAnsi"/>
          <w:b/>
          <w:sz w:val="22"/>
          <w:szCs w:val="22"/>
        </w:rPr>
        <w:t xml:space="preserve"> z postępowania</w:t>
      </w:r>
    </w:p>
    <w:p w:rsidR="00F478DC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1E14" w:rsidRPr="00BF2ADA" w:rsidRDefault="00383B11" w:rsidP="003D30C4">
      <w:pPr>
        <w:pStyle w:val="Akapitzlist"/>
        <w:numPr>
          <w:ilvl w:val="0"/>
          <w:numId w:val="6"/>
        </w:numPr>
        <w:jc w:val="both"/>
        <w:rPr>
          <w:rFonts w:asciiTheme="minorHAnsi" w:eastAsia="Arial" w:hAnsiTheme="minorHAnsi" w:cstheme="minorHAnsi"/>
          <w:sz w:val="22"/>
          <w:szCs w:val="22"/>
        </w:rPr>
      </w:pPr>
      <w:r w:rsidRPr="00BF2ADA">
        <w:rPr>
          <w:rFonts w:asciiTheme="minorHAnsi" w:eastAsia="Arial" w:hAnsiTheme="minorHAnsi" w:cstheme="minorHAnsi"/>
          <w:sz w:val="22"/>
          <w:szCs w:val="22"/>
        </w:rPr>
        <w:t xml:space="preserve">Oświadczam, że nie podlegam wykluczeniu z postępowania na podstawie wskazanej przez Zamawiającego </w:t>
      </w:r>
      <w:r w:rsidR="00D31E14" w:rsidRPr="00BF2ADA">
        <w:rPr>
          <w:rFonts w:asciiTheme="minorHAnsi" w:eastAsia="Arial" w:hAnsiTheme="minorHAnsi" w:cstheme="minorHAnsi"/>
          <w:sz w:val="22"/>
          <w:szCs w:val="22"/>
        </w:rPr>
        <w:t>w Specyfikacji Warunków Zamówienia.</w:t>
      </w: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p w:rsidR="00453614" w:rsidRPr="00D07F8B" w:rsidRDefault="00453614" w:rsidP="003D30C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D07F8B">
        <w:rPr>
          <w:rFonts w:asciiTheme="minorHAnsi" w:eastAsia="Arial" w:hAnsiTheme="minorHAnsi" w:cstheme="minorHAnsi"/>
          <w:sz w:val="22"/>
          <w:szCs w:val="22"/>
        </w:rPr>
        <w:t>Oświadczam*, że zachodzą w stosunku do mnie podstawy wykluczenia z postępowania na podstawie art. …………. ustawy z dnia 11 września 2019 r. Prawo zamówień</w:t>
      </w:r>
      <w:r w:rsidR="006B2B35">
        <w:rPr>
          <w:rFonts w:asciiTheme="minorHAnsi" w:eastAsia="Arial" w:hAnsiTheme="minorHAnsi" w:cstheme="minorHAnsi"/>
          <w:sz w:val="22"/>
          <w:szCs w:val="22"/>
        </w:rPr>
        <w:t xml:space="preserve"> publicznych (</w:t>
      </w:r>
      <w:r w:rsidR="00C84671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6B294E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C84671" w:rsidRPr="0094588F">
        <w:rPr>
          <w:rFonts w:asciiTheme="minorHAnsi" w:eastAsia="Arial" w:hAnsiTheme="minorHAnsi" w:cstheme="minorHAnsi"/>
          <w:bCs/>
          <w:sz w:val="22"/>
          <w:szCs w:val="22"/>
        </w:rPr>
        <w:t>)</w:t>
      </w:r>
      <w:r w:rsidRPr="00D07F8B">
        <w:rPr>
          <w:rFonts w:asciiTheme="minorHAnsi" w:eastAsia="Arial" w:hAnsiTheme="minorHAnsi" w:cstheme="minorHAnsi"/>
          <w:sz w:val="22"/>
          <w:szCs w:val="22"/>
        </w:rPr>
        <w:t xml:space="preserve"> (</w:t>
      </w:r>
      <w:r>
        <w:rPr>
          <w:rFonts w:asciiTheme="minorHAnsi" w:eastAsia="Arial" w:hAnsiTheme="minorHAnsi" w:cstheme="minorHAnsi"/>
          <w:sz w:val="22"/>
          <w:szCs w:val="22"/>
        </w:rPr>
        <w:t xml:space="preserve">proszę </w:t>
      </w:r>
      <w:r w:rsidRPr="00D07F8B">
        <w:rPr>
          <w:rFonts w:asciiTheme="minorHAnsi" w:eastAsia="Arial" w:hAnsiTheme="minorHAnsi" w:cstheme="minorHAnsi"/>
          <w:sz w:val="22"/>
          <w:szCs w:val="22"/>
        </w:rPr>
        <w:t>podać mającą zastosowanie podstawę wykluczenia spośród wymienionych w SWZ). Jednocześnie oświadczam, że w związku z ww. okolicznością, podjąłem następujące środki naprawcze:</w:t>
      </w:r>
    </w:p>
    <w:p w:rsidR="00453614" w:rsidRPr="00D07F8B" w:rsidRDefault="00453614" w:rsidP="00453614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53614" w:rsidRPr="00575315" w:rsidTr="007863F1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53614" w:rsidRPr="00575315" w:rsidRDefault="00453614" w:rsidP="007863F1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575315">
              <w:rPr>
                <w:rFonts w:asciiTheme="minorHAnsi" w:eastAsia="Arial Narrow" w:hAnsiTheme="minorHAnsi" w:cstheme="minorHAnsi"/>
                <w:sz w:val="20"/>
                <w:szCs w:val="20"/>
              </w:rPr>
              <w:t>podjęte środki naprawcze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53614" w:rsidRPr="00575315" w:rsidRDefault="00453614" w:rsidP="007863F1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53614" w:rsidRPr="00575315" w:rsidRDefault="00453614" w:rsidP="007863F1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53614" w:rsidRPr="00575315" w:rsidRDefault="00453614" w:rsidP="007863F1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  <w:sz w:val="20"/>
                <w:szCs w:val="20"/>
              </w:rPr>
            </w:pPr>
          </w:p>
        </w:tc>
      </w:tr>
    </w:tbl>
    <w:p w:rsidR="00453614" w:rsidRPr="00D07F8B" w:rsidRDefault="00453614" w:rsidP="00453614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p w:rsidR="00453614" w:rsidRPr="00BF2ADA" w:rsidRDefault="00453614" w:rsidP="00453614">
      <w:pPr>
        <w:spacing w:after="0"/>
        <w:ind w:left="426"/>
        <w:jc w:val="both"/>
        <w:rPr>
          <w:rFonts w:asciiTheme="minorHAnsi" w:eastAsia="Arial" w:hAnsiTheme="minorHAnsi" w:cstheme="minorHAnsi"/>
        </w:rPr>
      </w:pPr>
      <w:r w:rsidRPr="00BF2ADA">
        <w:rPr>
          <w:rFonts w:asciiTheme="minorHAnsi" w:eastAsia="Arial" w:hAnsiTheme="minorHAnsi" w:cstheme="minorHAnsi"/>
        </w:rPr>
        <w:t>*Jeżeli to oświadczenie jest bezprzedmiotowe proszę je skreślić</w:t>
      </w:r>
    </w:p>
    <w:p w:rsidR="00183DBD" w:rsidRPr="00BF2ADA" w:rsidRDefault="00183DBD" w:rsidP="00953F71">
      <w:pPr>
        <w:spacing w:after="0"/>
        <w:ind w:left="426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53F71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53F71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53F71" w:rsidRPr="00811DC5" w:rsidRDefault="00953F71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53F71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53F71" w:rsidRPr="00811DC5" w:rsidRDefault="00953F71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6443A2" w:rsidRPr="00FB37B8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Oświadczam, że wszystkie informacje podane w powyższych oświadczeniach są aktualne i</w:t>
      </w:r>
      <w:r w:rsidR="00157FA2">
        <w:rPr>
          <w:rFonts w:asciiTheme="minorHAnsi" w:eastAsia="Arial" w:hAnsiTheme="minorHAnsi" w:cstheme="minorHAnsi"/>
        </w:rPr>
        <w:t xml:space="preserve"> </w:t>
      </w:r>
      <w:r w:rsidRPr="00D35793">
        <w:rPr>
          <w:rFonts w:asciiTheme="minorHAnsi" w:eastAsia="Arial" w:hAnsiTheme="minorHAnsi" w:cstheme="minorHAnsi"/>
        </w:rPr>
        <w:t xml:space="preserve">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29B" w:rsidRDefault="00C5729B" w:rsidP="00E92697">
      <w:pPr>
        <w:spacing w:after="0" w:line="240" w:lineRule="auto"/>
      </w:pPr>
      <w:r>
        <w:separator/>
      </w:r>
    </w:p>
  </w:endnote>
  <w:endnote w:type="continuationSeparator" w:id="1">
    <w:p w:rsidR="00C5729B" w:rsidRDefault="00C5729B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1775F4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1775F4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157FA2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1775F4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29B" w:rsidRDefault="00C5729B" w:rsidP="00E92697">
      <w:pPr>
        <w:spacing w:after="0" w:line="240" w:lineRule="auto"/>
      </w:pPr>
      <w:r>
        <w:separator/>
      </w:r>
    </w:p>
  </w:footnote>
  <w:footnote w:type="continuationSeparator" w:id="1">
    <w:p w:rsidR="00C5729B" w:rsidRDefault="00C5729B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988462730" name="Obraz 988462730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04FC8"/>
    <w:multiLevelType w:val="hybridMultilevel"/>
    <w:tmpl w:val="D1461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57FA2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775F4"/>
    <w:rsid w:val="001815B1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D21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359CA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1A6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918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3DA2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0C4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0EA0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3614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316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65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5315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45C6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5078C"/>
    <w:rsid w:val="006518A7"/>
    <w:rsid w:val="00651D89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4E"/>
    <w:rsid w:val="006B2975"/>
    <w:rsid w:val="006B2B3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2FD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608C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5534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347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500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EEE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ADA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5025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29B"/>
    <w:rsid w:val="00C5744E"/>
    <w:rsid w:val="00C57EAF"/>
    <w:rsid w:val="00C60F5A"/>
    <w:rsid w:val="00C612E3"/>
    <w:rsid w:val="00C62FDF"/>
    <w:rsid w:val="00C64C6C"/>
    <w:rsid w:val="00C669D1"/>
    <w:rsid w:val="00C70463"/>
    <w:rsid w:val="00C7158F"/>
    <w:rsid w:val="00C729B6"/>
    <w:rsid w:val="00C729F7"/>
    <w:rsid w:val="00C732D5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4671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44ED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4EBF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416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4D0C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236"/>
    <w:rsid w:val="00F90EA4"/>
    <w:rsid w:val="00F91078"/>
    <w:rsid w:val="00F92B4E"/>
    <w:rsid w:val="00F92C09"/>
    <w:rsid w:val="00F935A1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13CAB-105E-464E-AFD9-606E3C5B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22</cp:revision>
  <cp:lastPrinted>2023-07-28T14:56:00Z</cp:lastPrinted>
  <dcterms:created xsi:type="dcterms:W3CDTF">2023-08-28T15:47:00Z</dcterms:created>
  <dcterms:modified xsi:type="dcterms:W3CDTF">2026-09-01T10:01:00Z</dcterms:modified>
</cp:coreProperties>
</file>